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3262A" w:rsidRPr="001838C0" w:rsidRDefault="00A3262A" w:rsidP="00A3262A">
      <w:pPr>
        <w:jc w:val="center"/>
        <w:rPr>
          <w:rFonts w:ascii="Roboto" w:hAnsi="Roboto"/>
          <w:sz w:val="21"/>
          <w:szCs w:val="21"/>
        </w:rPr>
      </w:pPr>
    </w:p>
    <w:p w:rsidR="00A3262A" w:rsidRPr="001838C0" w:rsidRDefault="00A3262A" w:rsidP="00A3262A">
      <w:pPr>
        <w:jc w:val="center"/>
        <w:rPr>
          <w:rFonts w:ascii="Roboto" w:hAnsi="Roboto"/>
          <w:sz w:val="21"/>
          <w:szCs w:val="21"/>
        </w:rPr>
      </w:pPr>
    </w:p>
    <w:p w:rsidR="00A3262A" w:rsidRPr="001838C0" w:rsidRDefault="00A3262A" w:rsidP="00A3262A">
      <w:pPr>
        <w:jc w:val="center"/>
        <w:rPr>
          <w:rFonts w:ascii="Roboto" w:hAnsi="Roboto"/>
          <w:sz w:val="21"/>
          <w:szCs w:val="21"/>
        </w:rPr>
      </w:pPr>
    </w:p>
    <w:p w:rsidR="00A3262A" w:rsidRPr="001838C0" w:rsidRDefault="00A3262A" w:rsidP="00A3262A">
      <w:pPr>
        <w:jc w:val="center"/>
        <w:rPr>
          <w:rFonts w:ascii="Roboto" w:hAnsi="Roboto"/>
          <w:sz w:val="21"/>
          <w:szCs w:val="21"/>
        </w:rPr>
      </w:pPr>
    </w:p>
    <w:p w:rsidR="00A3262A" w:rsidRPr="001838C0" w:rsidRDefault="00A3262A" w:rsidP="00A3262A">
      <w:pPr>
        <w:jc w:val="center"/>
        <w:rPr>
          <w:rFonts w:ascii="Roboto" w:hAnsi="Roboto"/>
          <w:sz w:val="21"/>
          <w:szCs w:val="21"/>
        </w:rPr>
      </w:pPr>
    </w:p>
    <w:p w:rsidR="00A3262A" w:rsidRPr="001838C0" w:rsidRDefault="00A3262A" w:rsidP="00A3262A">
      <w:pPr>
        <w:pStyle w:val="AbsenderVCD-Brief2010"/>
        <w:pBdr>
          <w:bottom w:val="none" w:sz="0" w:space="0" w:color="auto"/>
        </w:pBdr>
        <w:rPr>
          <w:rFonts w:ascii="Roboto" w:hAnsi="Roboto"/>
          <w:sz w:val="21"/>
          <w:szCs w:val="21"/>
          <w:u w:val="single"/>
        </w:rPr>
      </w:pPr>
      <w:r w:rsidRPr="008E66FD">
        <w:rPr>
          <w:rFonts w:ascii="Roboto" w:hAnsi="Roboto"/>
          <w:sz w:val="21"/>
          <w:szCs w:val="21"/>
          <w:highlight w:val="yellow"/>
          <w:u w:val="single"/>
        </w:rPr>
        <w:t xml:space="preserve">VCD </w:t>
      </w:r>
      <w:r w:rsidR="008E66FD" w:rsidRPr="000C01FF">
        <w:rPr>
          <w:rFonts w:ascii="Roboto" w:hAnsi="Roboto"/>
          <w:sz w:val="21"/>
          <w:szCs w:val="21"/>
          <w:highlight w:val="yellow"/>
          <w:u w:val="single"/>
        </w:rPr>
        <w:t>XX</w:t>
      </w:r>
      <w:r w:rsidRPr="000C01FF">
        <w:rPr>
          <w:rFonts w:ascii="Roboto" w:hAnsi="Roboto"/>
          <w:sz w:val="21"/>
          <w:szCs w:val="21"/>
          <w:highlight w:val="yellow"/>
          <w:u w:val="single"/>
        </w:rPr>
        <w:t xml:space="preserve"> </w:t>
      </w:r>
      <w:r w:rsidRPr="000C01FF">
        <w:rPr>
          <w:rStyle w:val="schmal015"/>
          <w:rFonts w:ascii="Roboto" w:hAnsi="Roboto"/>
          <w:sz w:val="21"/>
          <w:szCs w:val="21"/>
          <w:highlight w:val="yellow"/>
          <w:u w:val="single"/>
        </w:rPr>
        <w:t>e</w:t>
      </w:r>
      <w:r w:rsidRPr="000C01FF">
        <w:rPr>
          <w:rStyle w:val="schmal06"/>
          <w:rFonts w:ascii="Roboto" w:hAnsi="Roboto"/>
          <w:sz w:val="21"/>
          <w:szCs w:val="21"/>
          <w:highlight w:val="yellow"/>
          <w:u w:val="single"/>
        </w:rPr>
        <w:t>.</w:t>
      </w:r>
      <w:r w:rsidRPr="000C01FF">
        <w:rPr>
          <w:rStyle w:val="schmal12"/>
          <w:rFonts w:ascii="Roboto" w:hAnsi="Roboto"/>
          <w:sz w:val="21"/>
          <w:szCs w:val="21"/>
          <w:highlight w:val="yellow"/>
          <w:u w:val="single"/>
        </w:rPr>
        <w:t>V</w:t>
      </w:r>
      <w:r w:rsidRPr="000C01FF">
        <w:rPr>
          <w:rFonts w:ascii="Roboto" w:hAnsi="Roboto"/>
          <w:sz w:val="21"/>
          <w:szCs w:val="21"/>
          <w:highlight w:val="yellow"/>
          <w:u w:val="single"/>
        </w:rPr>
        <w:t xml:space="preserve">. </w:t>
      </w:r>
      <w:r w:rsidRPr="000C01FF">
        <w:rPr>
          <w:rStyle w:val="VisitenkMittel-Punkt"/>
          <w:rFonts w:ascii="Roboto" w:hAnsi="Roboto"/>
          <w:position w:val="4"/>
          <w:sz w:val="21"/>
          <w:szCs w:val="21"/>
          <w:highlight w:val="yellow"/>
          <w:u w:val="single"/>
        </w:rPr>
        <w:t>•</w:t>
      </w:r>
      <w:r w:rsidRPr="000C01FF">
        <w:rPr>
          <w:rFonts w:ascii="Roboto" w:hAnsi="Roboto"/>
          <w:sz w:val="21"/>
          <w:szCs w:val="21"/>
          <w:highlight w:val="yellow"/>
          <w:u w:val="single"/>
        </w:rPr>
        <w:t xml:space="preserve"> </w:t>
      </w:r>
      <w:r w:rsidR="008E66FD" w:rsidRPr="000C01FF">
        <w:rPr>
          <w:rFonts w:ascii="Roboto" w:hAnsi="Roboto"/>
          <w:sz w:val="21"/>
          <w:szCs w:val="21"/>
          <w:highlight w:val="yellow"/>
          <w:u w:val="single"/>
        </w:rPr>
        <w:t>Straße Hausnummer</w:t>
      </w:r>
      <w:r w:rsidRPr="000C01FF">
        <w:rPr>
          <w:rFonts w:ascii="Roboto" w:hAnsi="Roboto"/>
          <w:sz w:val="21"/>
          <w:szCs w:val="21"/>
          <w:highlight w:val="yellow"/>
          <w:u w:val="single"/>
        </w:rPr>
        <w:t xml:space="preserve"> </w:t>
      </w:r>
      <w:r w:rsidRPr="000C01FF">
        <w:rPr>
          <w:rStyle w:val="VisitenkMittel-Punkt"/>
          <w:rFonts w:ascii="Roboto" w:hAnsi="Roboto"/>
          <w:position w:val="4"/>
          <w:sz w:val="21"/>
          <w:szCs w:val="21"/>
          <w:highlight w:val="yellow"/>
          <w:u w:val="single"/>
        </w:rPr>
        <w:t>•</w:t>
      </w:r>
      <w:r w:rsidRPr="000C01FF">
        <w:rPr>
          <w:rFonts w:ascii="Roboto" w:hAnsi="Roboto"/>
          <w:sz w:val="21"/>
          <w:szCs w:val="21"/>
          <w:highlight w:val="yellow"/>
          <w:u w:val="single"/>
        </w:rPr>
        <w:t xml:space="preserve"> </w:t>
      </w:r>
      <w:r w:rsidR="008E66FD" w:rsidRPr="000C01FF">
        <w:rPr>
          <w:rFonts w:ascii="Roboto" w:hAnsi="Roboto"/>
          <w:sz w:val="21"/>
          <w:szCs w:val="21"/>
          <w:highlight w:val="yellow"/>
          <w:u w:val="single"/>
        </w:rPr>
        <w:t>Postleitzahl Ort</w:t>
      </w:r>
    </w:p>
    <w:p w:rsidR="00265DB6" w:rsidRPr="001838C0" w:rsidRDefault="00265DB6" w:rsidP="00265DB6">
      <w:pPr>
        <w:rPr>
          <w:rFonts w:ascii="Roboto" w:hAnsi="Roboto"/>
          <w:bCs/>
          <w:sz w:val="21"/>
          <w:szCs w:val="21"/>
        </w:rPr>
      </w:pPr>
    </w:p>
    <w:p w:rsidR="00D616F4" w:rsidRPr="001838C0" w:rsidRDefault="00D616F4" w:rsidP="00D616F4">
      <w:pPr>
        <w:rPr>
          <w:rFonts w:ascii="Roboto" w:hAnsi="Roboto"/>
          <w:bCs/>
          <w:sz w:val="21"/>
          <w:szCs w:val="21"/>
        </w:rPr>
      </w:pPr>
    </w:p>
    <w:p w:rsidR="00D766D5" w:rsidRPr="005F5B25" w:rsidRDefault="00D766D5" w:rsidP="00D766D5">
      <w:pPr>
        <w:tabs>
          <w:tab w:val="left" w:pos="434"/>
        </w:tabs>
        <w:autoSpaceDE w:val="0"/>
        <w:ind w:left="15"/>
        <w:rPr>
          <w:rFonts w:ascii="Roboto" w:hAnsi="Roboto" w:cs="Courier New"/>
          <w:sz w:val="21"/>
          <w:szCs w:val="21"/>
        </w:rPr>
      </w:pPr>
      <w:r w:rsidRPr="005F5B25">
        <w:rPr>
          <w:rFonts w:ascii="Roboto" w:hAnsi="Roboto" w:cs="Courier New"/>
          <w:sz w:val="21"/>
          <w:szCs w:val="21"/>
        </w:rPr>
        <w:t>${ADRESSAT}</w:t>
      </w:r>
    </w:p>
    <w:p w:rsidR="00D766D5" w:rsidRPr="005F5B25" w:rsidRDefault="00D766D5" w:rsidP="00D766D5">
      <w:pPr>
        <w:rPr>
          <w:rFonts w:ascii="Roboto" w:hAnsi="Roboto"/>
          <w:bCs/>
          <w:sz w:val="21"/>
          <w:szCs w:val="21"/>
        </w:rPr>
      </w:pPr>
    </w:p>
    <w:p w:rsidR="00D766D5" w:rsidRPr="005F5B25" w:rsidRDefault="00D766D5" w:rsidP="00D766D5">
      <w:pPr>
        <w:rPr>
          <w:rFonts w:ascii="Roboto" w:hAnsi="Roboto"/>
          <w:bCs/>
          <w:sz w:val="21"/>
          <w:szCs w:val="21"/>
        </w:rPr>
      </w:pPr>
    </w:p>
    <w:p w:rsidR="00D766D5" w:rsidRPr="005F5B25" w:rsidRDefault="00D766D5" w:rsidP="00D766D5">
      <w:pPr>
        <w:rPr>
          <w:rFonts w:ascii="Roboto" w:hAnsi="Roboto"/>
          <w:bCs/>
          <w:sz w:val="21"/>
          <w:szCs w:val="21"/>
        </w:rPr>
      </w:pPr>
    </w:p>
    <w:p w:rsidR="00D766D5" w:rsidRPr="005F5B25" w:rsidRDefault="00D766D5" w:rsidP="00D766D5">
      <w:pPr>
        <w:jc w:val="right"/>
        <w:rPr>
          <w:rFonts w:ascii="Roboto" w:hAnsi="Roboto"/>
          <w:bCs/>
          <w:sz w:val="21"/>
          <w:szCs w:val="21"/>
        </w:rPr>
      </w:pPr>
      <w:r w:rsidRPr="005F5B25">
        <w:rPr>
          <w:rFonts w:ascii="Roboto" w:hAnsi="Roboto"/>
          <w:bCs/>
          <w:sz w:val="21"/>
          <w:szCs w:val="21"/>
          <w:highlight w:val="yellow"/>
        </w:rPr>
        <w:t>Ort,</w:t>
      </w:r>
      <w:r w:rsidRPr="005F5B25">
        <w:rPr>
          <w:rFonts w:ascii="Roboto" w:hAnsi="Roboto"/>
          <w:bCs/>
          <w:sz w:val="21"/>
          <w:szCs w:val="21"/>
        </w:rPr>
        <w:t xml:space="preserve"> </w:t>
      </w:r>
      <w:r w:rsidRPr="005F5B25">
        <w:rPr>
          <w:rFonts w:ascii="Roboto" w:hAnsi="Roboto" w:cs="Courier New"/>
          <w:sz w:val="21"/>
          <w:szCs w:val="21"/>
        </w:rPr>
        <w:t>${SYSTE</w:t>
      </w:r>
      <w:bookmarkStart w:id="0" w:name="_GoBack"/>
      <w:bookmarkEnd w:id="0"/>
      <w:r w:rsidRPr="005F5B25">
        <w:rPr>
          <w:rFonts w:ascii="Roboto" w:hAnsi="Roboto" w:cs="Courier New"/>
          <w:sz w:val="21"/>
          <w:szCs w:val="21"/>
        </w:rPr>
        <w:t>M.DATUM}</w:t>
      </w:r>
    </w:p>
    <w:p w:rsidR="00A3262A" w:rsidRPr="001838C0" w:rsidRDefault="00A3262A" w:rsidP="00A3262A">
      <w:pPr>
        <w:rPr>
          <w:rFonts w:ascii="Roboto" w:hAnsi="Roboto"/>
          <w:bCs/>
          <w:sz w:val="21"/>
          <w:szCs w:val="21"/>
        </w:rPr>
      </w:pPr>
    </w:p>
    <w:p w:rsidR="00A3262A" w:rsidRPr="001838C0" w:rsidRDefault="00A3262A" w:rsidP="00A3262A">
      <w:pPr>
        <w:rPr>
          <w:rFonts w:ascii="Roboto" w:hAnsi="Roboto"/>
          <w:b/>
          <w:bCs/>
          <w:sz w:val="21"/>
          <w:szCs w:val="21"/>
        </w:rPr>
      </w:pPr>
      <w:r w:rsidRPr="001838C0">
        <w:rPr>
          <w:rFonts w:ascii="Roboto" w:hAnsi="Roboto"/>
          <w:b/>
          <w:bCs/>
          <w:sz w:val="21"/>
          <w:szCs w:val="21"/>
        </w:rPr>
        <w:t>Herzlich Willkommen beim VCD!</w:t>
      </w:r>
    </w:p>
    <w:p w:rsidR="00A3262A" w:rsidRPr="001838C0" w:rsidRDefault="00A3262A" w:rsidP="00A3262A">
      <w:pPr>
        <w:rPr>
          <w:rFonts w:ascii="Roboto" w:hAnsi="Roboto"/>
          <w:bCs/>
          <w:sz w:val="21"/>
          <w:szCs w:val="21"/>
        </w:rPr>
      </w:pPr>
    </w:p>
    <w:p w:rsidR="00A3262A" w:rsidRPr="001838C0" w:rsidRDefault="000C01FF" w:rsidP="00A3262A">
      <w:pPr>
        <w:rPr>
          <w:rFonts w:ascii="Roboto" w:hAnsi="Roboto"/>
          <w:bCs/>
          <w:sz w:val="21"/>
          <w:szCs w:val="21"/>
        </w:rPr>
      </w:pPr>
      <w:r>
        <w:rPr>
          <w:rFonts w:ascii="Roboto" w:hAnsi="Roboto"/>
          <w:bCs/>
          <w:sz w:val="21"/>
          <w:szCs w:val="21"/>
          <w:highlight w:val="yellow"/>
        </w:rPr>
        <w:t>Hallo</w:t>
      </w:r>
      <w:r w:rsidR="00A3262A" w:rsidRPr="001838C0">
        <w:rPr>
          <w:rFonts w:ascii="Roboto" w:hAnsi="Roboto"/>
          <w:bCs/>
          <w:sz w:val="21"/>
          <w:szCs w:val="21"/>
          <w:highlight w:val="yellow"/>
        </w:rPr>
        <w:t xml:space="preserve"> </w:t>
      </w:r>
      <w:r w:rsidR="0073674F" w:rsidRPr="001838C0">
        <w:rPr>
          <w:rFonts w:ascii="Roboto" w:hAnsi="Roboto"/>
          <w:bCs/>
          <w:sz w:val="21"/>
          <w:szCs w:val="21"/>
          <w:highlight w:val="yellow"/>
        </w:rPr>
        <w:t>Vorname Nachname</w:t>
      </w:r>
      <w:r w:rsidR="00A3262A" w:rsidRPr="001838C0">
        <w:rPr>
          <w:rFonts w:ascii="Roboto" w:hAnsi="Roboto"/>
          <w:bCs/>
          <w:sz w:val="21"/>
          <w:szCs w:val="21"/>
        </w:rPr>
        <w:t>,</w:t>
      </w:r>
    </w:p>
    <w:p w:rsidR="00A3262A" w:rsidRPr="001838C0" w:rsidRDefault="00A3262A" w:rsidP="00A3262A">
      <w:pPr>
        <w:rPr>
          <w:rFonts w:ascii="Roboto" w:hAnsi="Roboto"/>
          <w:bCs/>
          <w:sz w:val="21"/>
          <w:szCs w:val="21"/>
        </w:rPr>
      </w:pPr>
    </w:p>
    <w:p w:rsidR="0073674F" w:rsidRPr="001838C0" w:rsidRDefault="00A3262A" w:rsidP="00B76D33">
      <w:pPr>
        <w:rPr>
          <w:rFonts w:ascii="Roboto" w:hAnsi="Roboto"/>
          <w:bCs/>
          <w:sz w:val="21"/>
          <w:szCs w:val="21"/>
        </w:rPr>
      </w:pPr>
      <w:r w:rsidRPr="001838C0">
        <w:rPr>
          <w:rFonts w:ascii="Roboto" w:hAnsi="Roboto"/>
          <w:bCs/>
          <w:sz w:val="21"/>
          <w:szCs w:val="21"/>
        </w:rPr>
        <w:t xml:space="preserve">wir freuen uns, dass Sie </w:t>
      </w:r>
      <w:r w:rsidR="00D616F4" w:rsidRPr="001838C0">
        <w:rPr>
          <w:rFonts w:ascii="Roboto" w:hAnsi="Roboto"/>
          <w:bCs/>
          <w:sz w:val="21"/>
          <w:szCs w:val="21"/>
          <w:highlight w:val="yellow"/>
        </w:rPr>
        <w:t>und Ihre Familie</w:t>
      </w:r>
      <w:r w:rsidR="00D616F4" w:rsidRPr="001838C0">
        <w:rPr>
          <w:rFonts w:ascii="Roboto" w:hAnsi="Roboto"/>
          <w:bCs/>
          <w:sz w:val="21"/>
          <w:szCs w:val="21"/>
        </w:rPr>
        <w:t xml:space="preserve"> </w:t>
      </w:r>
      <w:r w:rsidR="0073674F" w:rsidRPr="001838C0">
        <w:rPr>
          <w:rFonts w:ascii="Roboto" w:hAnsi="Roboto"/>
          <w:bCs/>
          <w:sz w:val="21"/>
          <w:szCs w:val="21"/>
        </w:rPr>
        <w:t xml:space="preserve">Mitglied im </w:t>
      </w:r>
      <w:r w:rsidR="000C01FF">
        <w:rPr>
          <w:rFonts w:ascii="Roboto" w:hAnsi="Roboto"/>
          <w:bCs/>
          <w:sz w:val="21"/>
          <w:szCs w:val="21"/>
        </w:rPr>
        <w:t xml:space="preserve">VCD, dem </w:t>
      </w:r>
      <w:r w:rsidR="0073674F" w:rsidRPr="001838C0">
        <w:rPr>
          <w:rFonts w:ascii="Roboto" w:hAnsi="Roboto"/>
          <w:bCs/>
          <w:sz w:val="21"/>
          <w:szCs w:val="21"/>
        </w:rPr>
        <w:t xml:space="preserve">ökologischen Verkehrsclub geworden sind </w:t>
      </w:r>
      <w:r w:rsidRPr="001838C0">
        <w:rPr>
          <w:rFonts w:ascii="Roboto" w:hAnsi="Roboto"/>
          <w:bCs/>
          <w:sz w:val="21"/>
          <w:szCs w:val="21"/>
        </w:rPr>
        <w:t xml:space="preserve">und begrüßen Sie auch im Namen </w:t>
      </w:r>
      <w:r w:rsidRPr="001838C0">
        <w:rPr>
          <w:rFonts w:ascii="Roboto" w:hAnsi="Roboto"/>
          <w:bCs/>
          <w:sz w:val="21"/>
          <w:szCs w:val="21"/>
          <w:highlight w:val="yellow"/>
        </w:rPr>
        <w:t xml:space="preserve">des Landesverbandes </w:t>
      </w:r>
      <w:r w:rsidR="000C01FF">
        <w:rPr>
          <w:rFonts w:ascii="Roboto" w:hAnsi="Roboto"/>
          <w:bCs/>
          <w:sz w:val="21"/>
          <w:szCs w:val="21"/>
          <w:highlight w:val="yellow"/>
        </w:rPr>
        <w:t xml:space="preserve">X </w:t>
      </w:r>
      <w:r w:rsidR="0073674F" w:rsidRPr="001838C0">
        <w:rPr>
          <w:rFonts w:ascii="Roboto" w:hAnsi="Roboto"/>
          <w:bCs/>
          <w:sz w:val="21"/>
          <w:szCs w:val="21"/>
          <w:highlight w:val="yellow"/>
        </w:rPr>
        <w:t xml:space="preserve">/ der Ortsgruppe </w:t>
      </w:r>
      <w:r w:rsidR="000C01FF">
        <w:rPr>
          <w:rFonts w:ascii="Roboto" w:hAnsi="Roboto"/>
          <w:bCs/>
          <w:sz w:val="21"/>
          <w:szCs w:val="21"/>
          <w:highlight w:val="yellow"/>
        </w:rPr>
        <w:t>X</w:t>
      </w:r>
      <w:r w:rsidR="0073674F" w:rsidRPr="001838C0">
        <w:rPr>
          <w:rFonts w:ascii="Roboto" w:hAnsi="Roboto"/>
          <w:bCs/>
          <w:sz w:val="21"/>
          <w:szCs w:val="21"/>
        </w:rPr>
        <w:t xml:space="preserve"> sehr herzlich</w:t>
      </w:r>
      <w:r w:rsidRPr="001838C0">
        <w:rPr>
          <w:rFonts w:ascii="Roboto" w:hAnsi="Roboto"/>
          <w:bCs/>
          <w:sz w:val="21"/>
          <w:szCs w:val="21"/>
        </w:rPr>
        <w:t xml:space="preserve">. </w:t>
      </w:r>
    </w:p>
    <w:p w:rsidR="0073674F" w:rsidRPr="001838C0" w:rsidRDefault="0073674F" w:rsidP="00A3262A">
      <w:pPr>
        <w:rPr>
          <w:rFonts w:ascii="Roboto" w:hAnsi="Roboto"/>
          <w:bCs/>
          <w:sz w:val="21"/>
          <w:szCs w:val="21"/>
        </w:rPr>
      </w:pPr>
    </w:p>
    <w:p w:rsidR="00A3262A" w:rsidRDefault="000C01FF" w:rsidP="00A3262A">
      <w:pPr>
        <w:rPr>
          <w:rFonts w:ascii="Roboto" w:hAnsi="Roboto"/>
          <w:bCs/>
          <w:sz w:val="21"/>
          <w:szCs w:val="21"/>
          <w:highlight w:val="yellow"/>
        </w:rPr>
      </w:pPr>
      <w:r>
        <w:rPr>
          <w:rFonts w:ascii="Roboto" w:hAnsi="Roboto"/>
          <w:bCs/>
          <w:sz w:val="21"/>
          <w:szCs w:val="21"/>
          <w:highlight w:val="yellow"/>
        </w:rPr>
        <w:t>Kurze Beschreibung der aktuellen Themen oder Aktivitäten</w:t>
      </w:r>
      <w:r w:rsidR="0073674F" w:rsidRPr="001838C0">
        <w:rPr>
          <w:rFonts w:ascii="Roboto" w:hAnsi="Roboto"/>
          <w:bCs/>
          <w:sz w:val="21"/>
          <w:szCs w:val="21"/>
          <w:highlight w:val="yellow"/>
        </w:rPr>
        <w:t>:</w:t>
      </w:r>
      <w:r w:rsidR="007C2E72">
        <w:rPr>
          <w:rFonts w:ascii="Roboto" w:hAnsi="Roboto"/>
          <w:bCs/>
          <w:sz w:val="21"/>
          <w:szCs w:val="21"/>
          <w:highlight w:val="yellow"/>
        </w:rPr>
        <w:t xml:space="preserve"> </w:t>
      </w:r>
      <w:r w:rsidR="00A3262A" w:rsidRPr="001838C0">
        <w:rPr>
          <w:rFonts w:ascii="Roboto" w:hAnsi="Roboto"/>
          <w:bCs/>
          <w:sz w:val="21"/>
          <w:szCs w:val="21"/>
          <w:highlight w:val="yellow"/>
        </w:rPr>
        <w:t xml:space="preserve">Wir engagieren uns in </w:t>
      </w:r>
      <w:r w:rsidR="00B76D33">
        <w:rPr>
          <w:rFonts w:ascii="Roboto" w:hAnsi="Roboto"/>
          <w:bCs/>
          <w:sz w:val="21"/>
          <w:szCs w:val="21"/>
          <w:highlight w:val="yellow"/>
        </w:rPr>
        <w:t>X</w:t>
      </w:r>
      <w:r w:rsidR="00A3262A" w:rsidRPr="001838C0">
        <w:rPr>
          <w:rFonts w:ascii="Roboto" w:hAnsi="Roboto"/>
          <w:bCs/>
          <w:sz w:val="21"/>
          <w:szCs w:val="21"/>
          <w:highlight w:val="yellow"/>
        </w:rPr>
        <w:t xml:space="preserve"> unter anderem für </w:t>
      </w:r>
      <w:r w:rsidR="003710C7">
        <w:rPr>
          <w:rFonts w:ascii="Roboto" w:hAnsi="Roboto"/>
          <w:bCs/>
          <w:sz w:val="21"/>
          <w:szCs w:val="21"/>
          <w:highlight w:val="yellow"/>
        </w:rPr>
        <w:t>XY.</w:t>
      </w:r>
      <w:r w:rsidR="00A3262A" w:rsidRPr="001838C0">
        <w:rPr>
          <w:rFonts w:ascii="Roboto" w:hAnsi="Roboto"/>
          <w:bCs/>
          <w:sz w:val="21"/>
          <w:szCs w:val="21"/>
          <w:highlight w:val="yellow"/>
        </w:rPr>
        <w:t xml:space="preserve"> </w:t>
      </w:r>
    </w:p>
    <w:p w:rsidR="004461D0" w:rsidRPr="001838C0" w:rsidRDefault="004461D0" w:rsidP="00A3262A">
      <w:pPr>
        <w:rPr>
          <w:rFonts w:ascii="Roboto" w:hAnsi="Roboto"/>
          <w:bCs/>
          <w:sz w:val="21"/>
          <w:szCs w:val="21"/>
        </w:rPr>
      </w:pPr>
    </w:p>
    <w:p w:rsidR="004461D0" w:rsidRDefault="004461D0" w:rsidP="004461D0">
      <w:pPr>
        <w:pStyle w:val="NurText"/>
        <w:numPr>
          <w:ilvl w:val="0"/>
          <w:numId w:val="4"/>
        </w:numPr>
        <w:rPr>
          <w:rFonts w:ascii="Roboto" w:hAnsi="Roboto"/>
          <w:bCs/>
          <w:sz w:val="21"/>
          <w:szCs w:val="21"/>
        </w:rPr>
      </w:pPr>
      <w:r>
        <w:rPr>
          <w:rFonts w:ascii="Roboto" w:hAnsi="Roboto"/>
          <w:bCs/>
          <w:sz w:val="21"/>
          <w:szCs w:val="21"/>
        </w:rPr>
        <w:t>Weitere</w:t>
      </w:r>
      <w:r w:rsidR="00A3262A" w:rsidRPr="001838C0">
        <w:rPr>
          <w:rFonts w:ascii="Roboto" w:hAnsi="Roboto"/>
          <w:bCs/>
          <w:sz w:val="21"/>
          <w:szCs w:val="21"/>
        </w:rPr>
        <w:t xml:space="preserve"> Informationen zu unseren Aktivitäten und Terminen erhalten Sie unter </w:t>
      </w:r>
      <w:r w:rsidR="00DA79D8" w:rsidRPr="00DA79D8">
        <w:rPr>
          <w:rFonts w:ascii="Roboto" w:hAnsi="Roboto"/>
          <w:bCs/>
          <w:sz w:val="21"/>
          <w:szCs w:val="21"/>
          <w:highlight w:val="yellow"/>
        </w:rPr>
        <w:t>Adresse</w:t>
      </w:r>
      <w:r w:rsidR="00DA79D8">
        <w:rPr>
          <w:rFonts w:ascii="Roboto" w:hAnsi="Roboto"/>
          <w:bCs/>
          <w:sz w:val="21"/>
          <w:szCs w:val="21"/>
        </w:rPr>
        <w:t xml:space="preserve"> </w:t>
      </w:r>
      <w:hyperlink r:id="rId7" w:history="1">
        <w:r w:rsidR="00DA79D8">
          <w:rPr>
            <w:rFonts w:ascii="Roboto" w:hAnsi="Roboto"/>
            <w:bCs/>
            <w:sz w:val="21"/>
            <w:szCs w:val="21"/>
            <w:highlight w:val="yellow"/>
          </w:rPr>
          <w:t>Gliederungs-Webseite</w:t>
        </w:r>
      </w:hyperlink>
      <w:r>
        <w:rPr>
          <w:rFonts w:ascii="Roboto" w:hAnsi="Roboto"/>
          <w:bCs/>
          <w:sz w:val="21"/>
          <w:szCs w:val="21"/>
          <w:highlight w:val="yellow"/>
        </w:rPr>
        <w:t>.</w:t>
      </w:r>
    </w:p>
    <w:p w:rsidR="004461D0" w:rsidRDefault="004461D0" w:rsidP="007747B9">
      <w:pPr>
        <w:pStyle w:val="NurText"/>
        <w:rPr>
          <w:rFonts w:ascii="Roboto" w:hAnsi="Roboto"/>
          <w:bCs/>
          <w:sz w:val="21"/>
          <w:szCs w:val="21"/>
          <w:highlight w:val="yellow"/>
        </w:rPr>
      </w:pPr>
    </w:p>
    <w:p w:rsidR="004461D0" w:rsidRDefault="00A3262A" w:rsidP="004461D0">
      <w:pPr>
        <w:pStyle w:val="NurText"/>
        <w:numPr>
          <w:ilvl w:val="0"/>
          <w:numId w:val="4"/>
        </w:numPr>
        <w:rPr>
          <w:rFonts w:ascii="Roboto" w:hAnsi="Roboto"/>
          <w:bCs/>
          <w:sz w:val="21"/>
          <w:szCs w:val="21"/>
        </w:rPr>
      </w:pPr>
      <w:r w:rsidRPr="00B76D33">
        <w:rPr>
          <w:rFonts w:ascii="Roboto" w:hAnsi="Roboto"/>
          <w:bCs/>
          <w:sz w:val="21"/>
          <w:szCs w:val="21"/>
          <w:highlight w:val="yellow"/>
        </w:rPr>
        <w:t xml:space="preserve">Halbjährlich </w:t>
      </w:r>
      <w:r w:rsidRPr="00B76D33">
        <w:rPr>
          <w:rFonts w:ascii="Roboto" w:hAnsi="Roboto"/>
          <w:bCs/>
          <w:sz w:val="21"/>
          <w:szCs w:val="21"/>
        </w:rPr>
        <w:t xml:space="preserve">informieren wir </w:t>
      </w:r>
      <w:r w:rsidR="0073674F" w:rsidRPr="00B76D33">
        <w:rPr>
          <w:rFonts w:ascii="Roboto" w:hAnsi="Roboto"/>
          <w:bCs/>
          <w:sz w:val="21"/>
          <w:szCs w:val="21"/>
        </w:rPr>
        <w:t xml:space="preserve">unsere Mitglieder mit einem </w:t>
      </w:r>
      <w:r w:rsidR="0073674F" w:rsidRPr="00B76D33">
        <w:rPr>
          <w:rFonts w:ascii="Roboto" w:hAnsi="Roboto"/>
          <w:b/>
          <w:bCs/>
          <w:sz w:val="21"/>
          <w:szCs w:val="21"/>
          <w:highlight w:val="yellow"/>
        </w:rPr>
        <w:t>R</w:t>
      </w:r>
      <w:r w:rsidRPr="00B76D33">
        <w:rPr>
          <w:rFonts w:ascii="Roboto" w:hAnsi="Roboto"/>
          <w:b/>
          <w:bCs/>
          <w:sz w:val="21"/>
          <w:szCs w:val="21"/>
          <w:highlight w:val="yellow"/>
        </w:rPr>
        <w:t>undbrief</w:t>
      </w:r>
      <w:r w:rsidRPr="00B76D33">
        <w:rPr>
          <w:rFonts w:ascii="Roboto" w:hAnsi="Roboto"/>
          <w:bCs/>
          <w:sz w:val="21"/>
          <w:szCs w:val="21"/>
          <w:highlight w:val="yellow"/>
        </w:rPr>
        <w:t xml:space="preserve"> </w:t>
      </w:r>
      <w:r w:rsidRPr="00B76D33">
        <w:rPr>
          <w:rFonts w:ascii="Roboto" w:hAnsi="Roboto"/>
          <w:bCs/>
          <w:sz w:val="21"/>
          <w:szCs w:val="21"/>
        </w:rPr>
        <w:t xml:space="preserve">über aktuelle verkehrspolitische Themen in </w:t>
      </w:r>
      <w:r w:rsidR="00B76D33" w:rsidRPr="00B76D33">
        <w:rPr>
          <w:rFonts w:ascii="Roboto" w:hAnsi="Roboto"/>
          <w:bCs/>
          <w:sz w:val="21"/>
          <w:szCs w:val="21"/>
          <w:highlight w:val="yellow"/>
        </w:rPr>
        <w:t>X</w:t>
      </w:r>
      <w:r w:rsidRPr="001838C0">
        <w:rPr>
          <w:rFonts w:ascii="Roboto" w:hAnsi="Roboto"/>
          <w:bCs/>
          <w:sz w:val="21"/>
          <w:szCs w:val="21"/>
        </w:rPr>
        <w:t xml:space="preserve">. </w:t>
      </w:r>
      <w:r w:rsidRPr="001838C0">
        <w:rPr>
          <w:rFonts w:ascii="Roboto" w:hAnsi="Roboto"/>
          <w:bCs/>
          <w:sz w:val="21"/>
          <w:szCs w:val="21"/>
          <w:highlight w:val="yellow"/>
        </w:rPr>
        <w:t xml:space="preserve">Unseren aktuellen </w:t>
      </w:r>
      <w:r w:rsidR="00D616F4" w:rsidRPr="001838C0">
        <w:rPr>
          <w:rFonts w:ascii="Roboto" w:hAnsi="Roboto"/>
          <w:bCs/>
          <w:sz w:val="21"/>
          <w:szCs w:val="21"/>
          <w:highlight w:val="yellow"/>
        </w:rPr>
        <w:t>Winter</w:t>
      </w:r>
      <w:r w:rsidRPr="001838C0">
        <w:rPr>
          <w:rFonts w:ascii="Roboto" w:hAnsi="Roboto"/>
          <w:bCs/>
          <w:sz w:val="21"/>
          <w:szCs w:val="21"/>
          <w:highlight w:val="yellow"/>
        </w:rPr>
        <w:t xml:space="preserve">rundbrief vom </w:t>
      </w:r>
      <w:r w:rsidR="00DA79D8">
        <w:rPr>
          <w:rFonts w:ascii="Roboto" w:hAnsi="Roboto"/>
          <w:bCs/>
          <w:sz w:val="21"/>
          <w:szCs w:val="21"/>
          <w:highlight w:val="yellow"/>
        </w:rPr>
        <w:t>XY</w:t>
      </w:r>
      <w:r w:rsidRPr="001838C0">
        <w:rPr>
          <w:rFonts w:ascii="Roboto" w:hAnsi="Roboto"/>
          <w:bCs/>
          <w:sz w:val="21"/>
          <w:szCs w:val="21"/>
          <w:highlight w:val="yellow"/>
        </w:rPr>
        <w:t xml:space="preserve"> habe</w:t>
      </w:r>
      <w:r w:rsidR="0073674F" w:rsidRPr="001838C0">
        <w:rPr>
          <w:rFonts w:ascii="Roboto" w:hAnsi="Roboto"/>
          <w:bCs/>
          <w:sz w:val="21"/>
          <w:szCs w:val="21"/>
          <w:highlight w:val="yellow"/>
        </w:rPr>
        <w:t xml:space="preserve"> ich diesem Schreiben beigefügt/ finden Sie in der Infothek auf unserer Webseite.</w:t>
      </w:r>
      <w:r w:rsidRPr="001838C0">
        <w:rPr>
          <w:rFonts w:ascii="Roboto" w:hAnsi="Roboto"/>
          <w:bCs/>
          <w:sz w:val="21"/>
          <w:szCs w:val="21"/>
        </w:rPr>
        <w:t xml:space="preserve"> </w:t>
      </w:r>
    </w:p>
    <w:p w:rsidR="004461D0" w:rsidRDefault="004461D0" w:rsidP="007747B9">
      <w:pPr>
        <w:pStyle w:val="NurText"/>
        <w:rPr>
          <w:rFonts w:ascii="Roboto" w:hAnsi="Roboto"/>
          <w:bCs/>
          <w:sz w:val="21"/>
          <w:szCs w:val="21"/>
        </w:rPr>
      </w:pPr>
    </w:p>
    <w:p w:rsidR="00265DB6" w:rsidRPr="001838C0" w:rsidRDefault="001838C0" w:rsidP="004461D0">
      <w:pPr>
        <w:pStyle w:val="NurText"/>
        <w:numPr>
          <w:ilvl w:val="0"/>
          <w:numId w:val="4"/>
        </w:numPr>
        <w:rPr>
          <w:rFonts w:ascii="Roboto" w:hAnsi="Roboto"/>
          <w:bCs/>
          <w:sz w:val="21"/>
          <w:szCs w:val="21"/>
        </w:rPr>
      </w:pPr>
      <w:r w:rsidRPr="001838C0">
        <w:rPr>
          <w:rFonts w:ascii="Roboto" w:hAnsi="Roboto"/>
          <w:bCs/>
          <w:sz w:val="21"/>
          <w:szCs w:val="21"/>
        </w:rPr>
        <w:t xml:space="preserve">Alle Mitglieder, die uns eine E-Mail-Adresse gegeben haben, informieren wir darüber </w:t>
      </w:r>
      <w:r w:rsidR="00A3262A" w:rsidRPr="001838C0">
        <w:rPr>
          <w:rFonts w:ascii="Roboto" w:hAnsi="Roboto"/>
          <w:bCs/>
          <w:sz w:val="21"/>
          <w:szCs w:val="21"/>
        </w:rPr>
        <w:t xml:space="preserve">hinaus </w:t>
      </w:r>
      <w:r w:rsidRPr="001838C0">
        <w:rPr>
          <w:rFonts w:ascii="Roboto" w:hAnsi="Roboto"/>
          <w:bCs/>
          <w:sz w:val="21"/>
          <w:szCs w:val="21"/>
        </w:rPr>
        <w:t>c</w:t>
      </w:r>
      <w:r w:rsidR="00A3262A" w:rsidRPr="001838C0">
        <w:rPr>
          <w:rFonts w:ascii="Roboto" w:hAnsi="Roboto"/>
          <w:bCs/>
          <w:sz w:val="21"/>
          <w:szCs w:val="21"/>
        </w:rPr>
        <w:t xml:space="preserve">a. </w:t>
      </w:r>
      <w:r w:rsidR="00A3262A" w:rsidRPr="00B76D33">
        <w:rPr>
          <w:rFonts w:ascii="Roboto" w:hAnsi="Roboto"/>
          <w:bCs/>
          <w:sz w:val="21"/>
          <w:szCs w:val="21"/>
          <w:highlight w:val="yellow"/>
        </w:rPr>
        <w:t>einmal monatlich</w:t>
      </w:r>
      <w:r w:rsidR="00A3262A" w:rsidRPr="001838C0">
        <w:rPr>
          <w:rFonts w:ascii="Roboto" w:hAnsi="Roboto"/>
          <w:bCs/>
          <w:sz w:val="21"/>
          <w:szCs w:val="21"/>
        </w:rPr>
        <w:t xml:space="preserve"> </w:t>
      </w:r>
      <w:r w:rsidR="0073674F" w:rsidRPr="001838C0">
        <w:rPr>
          <w:rFonts w:ascii="Roboto" w:hAnsi="Roboto"/>
          <w:bCs/>
          <w:sz w:val="21"/>
          <w:szCs w:val="21"/>
        </w:rPr>
        <w:t>mit</w:t>
      </w:r>
      <w:r w:rsidR="00A3262A" w:rsidRPr="001838C0">
        <w:rPr>
          <w:rFonts w:ascii="Roboto" w:hAnsi="Roboto"/>
          <w:bCs/>
          <w:sz w:val="21"/>
          <w:szCs w:val="21"/>
        </w:rPr>
        <w:t xml:space="preserve"> </w:t>
      </w:r>
      <w:r w:rsidR="0073674F" w:rsidRPr="001838C0">
        <w:rPr>
          <w:rFonts w:ascii="Roboto" w:hAnsi="Roboto"/>
          <w:bCs/>
          <w:sz w:val="21"/>
          <w:szCs w:val="21"/>
        </w:rPr>
        <w:t xml:space="preserve">einem </w:t>
      </w:r>
      <w:r w:rsidR="0073674F" w:rsidRPr="001838C0">
        <w:rPr>
          <w:rFonts w:ascii="Roboto" w:hAnsi="Roboto"/>
          <w:b/>
          <w:bCs/>
          <w:sz w:val="21"/>
          <w:szCs w:val="21"/>
        </w:rPr>
        <w:t>Newsletter</w:t>
      </w:r>
      <w:r w:rsidR="0073674F" w:rsidRPr="001838C0">
        <w:rPr>
          <w:rFonts w:ascii="Roboto" w:hAnsi="Roboto"/>
          <w:bCs/>
          <w:sz w:val="21"/>
          <w:szCs w:val="21"/>
        </w:rPr>
        <w:t xml:space="preserve"> und </w:t>
      </w:r>
      <w:r w:rsidR="0073674F" w:rsidRPr="001838C0">
        <w:rPr>
          <w:rFonts w:ascii="Roboto" w:hAnsi="Roboto"/>
          <w:b/>
          <w:bCs/>
          <w:sz w:val="21"/>
          <w:szCs w:val="21"/>
        </w:rPr>
        <w:t>regionalen Mailings</w:t>
      </w:r>
      <w:r w:rsidR="0073674F" w:rsidRPr="001838C0">
        <w:rPr>
          <w:rFonts w:ascii="Roboto" w:hAnsi="Roboto"/>
          <w:bCs/>
          <w:sz w:val="21"/>
          <w:szCs w:val="21"/>
        </w:rPr>
        <w:t xml:space="preserve"> über </w:t>
      </w:r>
      <w:r w:rsidR="00B76D33">
        <w:rPr>
          <w:rFonts w:ascii="Roboto" w:hAnsi="Roboto"/>
          <w:bCs/>
          <w:sz w:val="21"/>
          <w:szCs w:val="21"/>
        </w:rPr>
        <w:t>unsere</w:t>
      </w:r>
      <w:r w:rsidR="00A3262A" w:rsidRPr="001838C0">
        <w:rPr>
          <w:rFonts w:ascii="Roboto" w:hAnsi="Roboto"/>
          <w:bCs/>
          <w:sz w:val="21"/>
          <w:szCs w:val="21"/>
        </w:rPr>
        <w:t xml:space="preserve"> aktuelle Arbeit</w:t>
      </w:r>
      <w:r w:rsidR="004461D0">
        <w:rPr>
          <w:rFonts w:ascii="Roboto" w:hAnsi="Roboto"/>
          <w:bCs/>
          <w:sz w:val="21"/>
          <w:szCs w:val="21"/>
        </w:rPr>
        <w:t>.</w:t>
      </w:r>
    </w:p>
    <w:p w:rsidR="00A3262A" w:rsidRPr="001838C0" w:rsidRDefault="00A3262A" w:rsidP="00A3262A">
      <w:pPr>
        <w:rPr>
          <w:rFonts w:ascii="Roboto" w:hAnsi="Roboto"/>
          <w:bCs/>
          <w:sz w:val="21"/>
          <w:szCs w:val="21"/>
        </w:rPr>
      </w:pPr>
    </w:p>
    <w:p w:rsidR="0073674F" w:rsidRDefault="0073674F" w:rsidP="00A3262A">
      <w:pPr>
        <w:rPr>
          <w:rFonts w:ascii="Roboto" w:hAnsi="Roboto"/>
          <w:bCs/>
          <w:sz w:val="21"/>
          <w:szCs w:val="21"/>
        </w:rPr>
      </w:pPr>
      <w:r w:rsidRPr="004461D0">
        <w:rPr>
          <w:rFonts w:ascii="Roboto" w:hAnsi="Roboto"/>
          <w:bCs/>
          <w:sz w:val="21"/>
          <w:szCs w:val="21"/>
        </w:rPr>
        <w:t xml:space="preserve">Die </w:t>
      </w:r>
      <w:r w:rsidRPr="001855F6">
        <w:rPr>
          <w:rFonts w:ascii="Roboto" w:hAnsi="Roboto"/>
          <w:b/>
          <w:bCs/>
          <w:sz w:val="21"/>
          <w:szCs w:val="21"/>
          <w:highlight w:val="yellow"/>
        </w:rPr>
        <w:t xml:space="preserve">Ortsgruppe </w:t>
      </w:r>
      <w:r w:rsidR="004461D0">
        <w:rPr>
          <w:rFonts w:ascii="Roboto" w:hAnsi="Roboto"/>
          <w:b/>
          <w:bCs/>
          <w:sz w:val="21"/>
          <w:szCs w:val="21"/>
          <w:highlight w:val="yellow"/>
        </w:rPr>
        <w:t>X</w:t>
      </w:r>
      <w:r w:rsidRPr="001855F6">
        <w:rPr>
          <w:rFonts w:ascii="Roboto" w:hAnsi="Roboto"/>
          <w:bCs/>
          <w:sz w:val="21"/>
          <w:szCs w:val="21"/>
          <w:highlight w:val="yellow"/>
        </w:rPr>
        <w:t xml:space="preserve"> </w:t>
      </w:r>
      <w:r w:rsidR="001838C0" w:rsidRPr="004461D0">
        <w:rPr>
          <w:rFonts w:ascii="Roboto" w:hAnsi="Roboto"/>
          <w:bCs/>
          <w:sz w:val="21"/>
          <w:szCs w:val="21"/>
        </w:rPr>
        <w:t xml:space="preserve">trifft sich an jedem </w:t>
      </w:r>
      <w:r w:rsidR="001838C0" w:rsidRPr="001855F6">
        <w:rPr>
          <w:rFonts w:ascii="Roboto" w:hAnsi="Roboto"/>
          <w:bCs/>
          <w:sz w:val="21"/>
          <w:szCs w:val="21"/>
          <w:highlight w:val="yellow"/>
        </w:rPr>
        <w:t xml:space="preserve">zweiten Donnerstag im Monat um 18 Uhr im </w:t>
      </w:r>
      <w:r w:rsidR="00DA79D8">
        <w:rPr>
          <w:rFonts w:ascii="Roboto" w:hAnsi="Roboto"/>
          <w:bCs/>
          <w:sz w:val="21"/>
          <w:szCs w:val="21"/>
          <w:highlight w:val="yellow"/>
        </w:rPr>
        <w:t>X</w:t>
      </w:r>
      <w:r w:rsidR="001838C0" w:rsidRPr="001855F6">
        <w:rPr>
          <w:rFonts w:ascii="Roboto" w:hAnsi="Roboto"/>
          <w:bCs/>
          <w:sz w:val="21"/>
          <w:szCs w:val="21"/>
          <w:highlight w:val="yellow"/>
        </w:rPr>
        <w:t xml:space="preserve">. </w:t>
      </w:r>
      <w:r w:rsidR="001838C0" w:rsidRPr="004461D0">
        <w:rPr>
          <w:rFonts w:ascii="Roboto" w:hAnsi="Roboto"/>
          <w:bCs/>
          <w:sz w:val="21"/>
          <w:szCs w:val="21"/>
        </w:rPr>
        <w:t xml:space="preserve">Kommen </w:t>
      </w:r>
      <w:r w:rsidR="00C3213D">
        <w:rPr>
          <w:rFonts w:ascii="Roboto" w:hAnsi="Roboto"/>
          <w:bCs/>
          <w:sz w:val="21"/>
          <w:szCs w:val="21"/>
        </w:rPr>
        <w:t>S</w:t>
      </w:r>
      <w:r w:rsidR="001838C0" w:rsidRPr="004461D0">
        <w:rPr>
          <w:rFonts w:ascii="Roboto" w:hAnsi="Roboto"/>
          <w:bCs/>
          <w:sz w:val="21"/>
          <w:szCs w:val="21"/>
        </w:rPr>
        <w:t xml:space="preserve">ie gern vorbei. Wir freuen uns über Verstärkung. Zusätzlich diskutieren und organisieren wir uns über eine </w:t>
      </w:r>
      <w:r w:rsidR="001838C0" w:rsidRPr="004461D0">
        <w:rPr>
          <w:rFonts w:ascii="Roboto" w:hAnsi="Roboto"/>
          <w:bCs/>
          <w:sz w:val="21"/>
          <w:szCs w:val="21"/>
          <w:highlight w:val="yellow"/>
        </w:rPr>
        <w:t>Mailingliste</w:t>
      </w:r>
      <w:r w:rsidR="001838C0" w:rsidRPr="004461D0">
        <w:rPr>
          <w:rFonts w:ascii="Roboto" w:hAnsi="Roboto"/>
          <w:bCs/>
          <w:sz w:val="21"/>
          <w:szCs w:val="21"/>
        </w:rPr>
        <w:t xml:space="preserve">. Wenn Sie mit uns über diese Liste kommunizieren möchten, schreiben Sie uns einfach eine kurze E-Mail an: </w:t>
      </w:r>
      <w:hyperlink r:id="rId8" w:history="1">
        <w:r w:rsidR="00DA79D8">
          <w:rPr>
            <w:rStyle w:val="Hyperlink"/>
            <w:rFonts w:ascii="Roboto" w:hAnsi="Roboto"/>
            <w:bCs/>
            <w:sz w:val="21"/>
            <w:szCs w:val="21"/>
            <w:highlight w:val="yellow"/>
          </w:rPr>
          <w:t>E-Mail-Adresse</w:t>
        </w:r>
      </w:hyperlink>
      <w:r w:rsidR="001838C0" w:rsidRPr="007C2E72">
        <w:rPr>
          <w:rFonts w:ascii="Roboto" w:hAnsi="Roboto"/>
          <w:bCs/>
          <w:sz w:val="21"/>
          <w:szCs w:val="21"/>
          <w:highlight w:val="yellow"/>
        </w:rPr>
        <w:t>.</w:t>
      </w:r>
    </w:p>
    <w:p w:rsidR="00BF0570" w:rsidRPr="004461D0" w:rsidRDefault="00BF0570" w:rsidP="00A3262A">
      <w:pPr>
        <w:rPr>
          <w:rFonts w:ascii="Roboto" w:hAnsi="Roboto"/>
          <w:bCs/>
          <w:sz w:val="21"/>
          <w:szCs w:val="21"/>
        </w:rPr>
      </w:pPr>
    </w:p>
    <w:p w:rsidR="004461D0" w:rsidRDefault="001838C0" w:rsidP="00A3262A">
      <w:pPr>
        <w:rPr>
          <w:rFonts w:ascii="Roboto" w:hAnsi="Roboto"/>
          <w:bCs/>
          <w:sz w:val="21"/>
          <w:szCs w:val="21"/>
        </w:rPr>
      </w:pPr>
      <w:r w:rsidRPr="004461D0">
        <w:rPr>
          <w:rFonts w:ascii="Roboto" w:hAnsi="Roboto"/>
          <w:bCs/>
          <w:sz w:val="21"/>
          <w:szCs w:val="21"/>
        </w:rPr>
        <w:t>Unsere nächsten Termine:</w:t>
      </w:r>
    </w:p>
    <w:p w:rsidR="004461D0" w:rsidRDefault="001838C0" w:rsidP="00A3262A">
      <w:pPr>
        <w:rPr>
          <w:rFonts w:ascii="Roboto" w:hAnsi="Roboto"/>
          <w:bCs/>
          <w:sz w:val="21"/>
          <w:szCs w:val="21"/>
        </w:rPr>
      </w:pPr>
      <w:r w:rsidRPr="004461D0">
        <w:rPr>
          <w:rFonts w:ascii="Roboto" w:hAnsi="Roboto"/>
          <w:bCs/>
          <w:sz w:val="21"/>
          <w:szCs w:val="21"/>
        </w:rPr>
        <w:br/>
      </w:r>
      <w:r w:rsidR="00DA79D8">
        <w:rPr>
          <w:rFonts w:ascii="Roboto" w:hAnsi="Roboto"/>
          <w:bCs/>
          <w:sz w:val="21"/>
          <w:szCs w:val="21"/>
          <w:highlight w:val="yellow"/>
        </w:rPr>
        <w:t>Termine einfügen</w:t>
      </w:r>
    </w:p>
    <w:p w:rsidR="00BF0570" w:rsidRPr="004461D0" w:rsidRDefault="001838C0" w:rsidP="00A3262A">
      <w:pPr>
        <w:rPr>
          <w:rFonts w:ascii="Roboto" w:hAnsi="Roboto"/>
          <w:bCs/>
          <w:sz w:val="21"/>
          <w:szCs w:val="21"/>
        </w:rPr>
      </w:pPr>
      <w:r w:rsidRPr="004461D0">
        <w:rPr>
          <w:rFonts w:ascii="Roboto" w:hAnsi="Roboto"/>
          <w:bCs/>
          <w:sz w:val="21"/>
          <w:szCs w:val="21"/>
        </w:rPr>
        <w:br/>
      </w:r>
      <w:r w:rsidR="00BF0570" w:rsidRPr="004461D0">
        <w:rPr>
          <w:rFonts w:ascii="Roboto" w:hAnsi="Roboto"/>
          <w:bCs/>
          <w:sz w:val="21"/>
          <w:szCs w:val="21"/>
        </w:rPr>
        <w:t>Vielleicht haben Sie ja Lust</w:t>
      </w:r>
      <w:r w:rsidR="007C2E72">
        <w:rPr>
          <w:rFonts w:ascii="Roboto" w:hAnsi="Roboto"/>
          <w:bCs/>
          <w:sz w:val="21"/>
          <w:szCs w:val="21"/>
        </w:rPr>
        <w:t>,</w:t>
      </w:r>
      <w:r w:rsidR="00BF0570" w:rsidRPr="004461D0">
        <w:rPr>
          <w:rFonts w:ascii="Roboto" w:hAnsi="Roboto"/>
          <w:bCs/>
          <w:sz w:val="21"/>
          <w:szCs w:val="21"/>
        </w:rPr>
        <w:t xml:space="preserve"> zu uns zu stoßen und mit uns ins Gespräch zu kommen. Ich würde mich jedenfalls sehr freuen! </w:t>
      </w:r>
    </w:p>
    <w:p w:rsidR="00BE1677" w:rsidRPr="004461D0" w:rsidRDefault="00BE1677" w:rsidP="00A3262A">
      <w:pPr>
        <w:rPr>
          <w:rFonts w:ascii="Roboto" w:hAnsi="Roboto"/>
          <w:bCs/>
          <w:sz w:val="21"/>
          <w:szCs w:val="21"/>
        </w:rPr>
      </w:pPr>
    </w:p>
    <w:p w:rsidR="007C54AD" w:rsidRPr="004461D0" w:rsidRDefault="007C54AD" w:rsidP="00A3262A">
      <w:pPr>
        <w:rPr>
          <w:rFonts w:ascii="Roboto" w:hAnsi="Roboto"/>
          <w:bCs/>
          <w:sz w:val="21"/>
          <w:szCs w:val="21"/>
        </w:rPr>
      </w:pPr>
    </w:p>
    <w:p w:rsidR="00A3262A" w:rsidRPr="004461D0" w:rsidRDefault="00A3262A" w:rsidP="00A3262A">
      <w:pPr>
        <w:rPr>
          <w:rFonts w:ascii="Roboto" w:hAnsi="Roboto"/>
          <w:bCs/>
          <w:sz w:val="21"/>
          <w:szCs w:val="21"/>
        </w:rPr>
      </w:pPr>
      <w:r w:rsidRPr="004461D0">
        <w:rPr>
          <w:rFonts w:ascii="Roboto" w:hAnsi="Roboto"/>
          <w:bCs/>
          <w:sz w:val="21"/>
          <w:szCs w:val="21"/>
        </w:rPr>
        <w:t>Mit freundlichen Grüßen</w:t>
      </w:r>
    </w:p>
    <w:p w:rsidR="00A3262A" w:rsidRPr="004461D0" w:rsidRDefault="00A3262A" w:rsidP="00A3262A">
      <w:pPr>
        <w:rPr>
          <w:rFonts w:ascii="Roboto" w:hAnsi="Roboto"/>
          <w:bCs/>
          <w:sz w:val="21"/>
          <w:szCs w:val="21"/>
        </w:rPr>
      </w:pPr>
    </w:p>
    <w:p w:rsidR="00A3262A" w:rsidRPr="004461D0" w:rsidRDefault="00A3262A" w:rsidP="00A3262A">
      <w:pPr>
        <w:rPr>
          <w:rFonts w:ascii="Roboto" w:hAnsi="Roboto"/>
          <w:bCs/>
          <w:sz w:val="21"/>
          <w:szCs w:val="21"/>
        </w:rPr>
      </w:pPr>
    </w:p>
    <w:p w:rsidR="00A3262A" w:rsidRPr="004461D0" w:rsidRDefault="00A3262A" w:rsidP="00A3262A">
      <w:pPr>
        <w:rPr>
          <w:rFonts w:ascii="Roboto" w:hAnsi="Roboto"/>
          <w:bCs/>
          <w:sz w:val="21"/>
          <w:szCs w:val="21"/>
        </w:rPr>
      </w:pPr>
    </w:p>
    <w:p w:rsidR="00A3262A" w:rsidRPr="004461D0" w:rsidRDefault="00A3262A" w:rsidP="00A3262A">
      <w:pPr>
        <w:rPr>
          <w:rFonts w:ascii="Roboto" w:hAnsi="Roboto"/>
          <w:bCs/>
          <w:sz w:val="21"/>
          <w:szCs w:val="21"/>
        </w:rPr>
      </w:pPr>
    </w:p>
    <w:p w:rsidR="00A3262A" w:rsidRPr="001838C0" w:rsidRDefault="000829B0" w:rsidP="00A3262A">
      <w:pPr>
        <w:rPr>
          <w:rFonts w:ascii="Roboto" w:hAnsi="Roboto"/>
          <w:bCs/>
          <w:sz w:val="21"/>
          <w:szCs w:val="21"/>
        </w:rPr>
      </w:pPr>
      <w:r w:rsidRPr="000829B0">
        <w:rPr>
          <w:rFonts w:ascii="Roboto" w:hAnsi="Roboto"/>
          <w:bCs/>
          <w:sz w:val="21"/>
          <w:szCs w:val="21"/>
        </w:rPr>
        <w:t>${USER.VORNAME} ${USER.NACHNAME}</w:t>
      </w:r>
      <w:r w:rsidRPr="000829B0">
        <w:rPr>
          <w:rFonts w:ascii="Roboto" w:hAnsi="Roboto"/>
          <w:bCs/>
          <w:sz w:val="21"/>
          <w:szCs w:val="21"/>
        </w:rPr>
        <w:br/>
      </w:r>
      <w:r w:rsidR="001838C0" w:rsidRPr="004461D0">
        <w:rPr>
          <w:rFonts w:ascii="Roboto" w:hAnsi="Roboto"/>
          <w:bCs/>
          <w:sz w:val="21"/>
          <w:szCs w:val="21"/>
        </w:rPr>
        <w:t xml:space="preserve">für </w:t>
      </w:r>
      <w:r w:rsidR="00DA79D8">
        <w:rPr>
          <w:rFonts w:ascii="Roboto" w:hAnsi="Roboto"/>
          <w:bCs/>
          <w:sz w:val="21"/>
          <w:szCs w:val="21"/>
          <w:highlight w:val="yellow"/>
        </w:rPr>
        <w:t>Landesverband / Ortsgruppe X</w:t>
      </w:r>
    </w:p>
    <w:sectPr w:rsidR="00A3262A" w:rsidRPr="001838C0">
      <w:headerReference w:type="default" r:id="rId9"/>
      <w:footerReference w:type="default" r:id="rId10"/>
      <w:pgSz w:w="11906" w:h="16838"/>
      <w:pgMar w:top="1664" w:right="1134" w:bottom="2213" w:left="1134" w:header="85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B3D" w:rsidRDefault="008A4B3D">
      <w:r>
        <w:separator/>
      </w:r>
    </w:p>
  </w:endnote>
  <w:endnote w:type="continuationSeparator" w:id="0">
    <w:p w:rsidR="008A4B3D" w:rsidRDefault="008A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Arial"/>
    <w:charset w:val="01"/>
    <w:family w:val="swiss"/>
    <w:pitch w:val="default"/>
  </w:font>
  <w:font w:name="Syntax LT"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Syntax LT Bold">
    <w:panose1 w:val="02000803040000020004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A14" w:rsidRPr="009E1AB5" w:rsidRDefault="00F76238" w:rsidP="009E1AB5">
    <w:pPr>
      <w:pStyle w:val="Fuzeile"/>
    </w:pPr>
    <w:r w:rsidRPr="00FE294F">
      <w:rPr>
        <w:b/>
        <w:noProof/>
      </w:rPr>
      <w:drawing>
        <wp:inline distT="0" distB="0" distL="0" distR="0">
          <wp:extent cx="1990725" cy="619125"/>
          <wp:effectExtent l="0" t="0" r="0" b="0"/>
          <wp:docPr id="1" name="Bild 129" descr="Beschreibung: Unbenannt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29" descr="Beschreibung: Unbenannt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B3D" w:rsidRDefault="008A4B3D">
      <w:r>
        <w:separator/>
      </w:r>
    </w:p>
  </w:footnote>
  <w:footnote w:type="continuationSeparator" w:id="0">
    <w:p w:rsidR="008A4B3D" w:rsidRDefault="008A4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B5" w:rsidRDefault="00F76238" w:rsidP="009E1AB5">
    <w:pPr>
      <w:pStyle w:val="Kopfzeile"/>
      <w:ind w:right="-567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3422650</wp:posOffset>
          </wp:positionH>
          <wp:positionV relativeFrom="margin">
            <wp:posOffset>-762000</wp:posOffset>
          </wp:positionV>
          <wp:extent cx="2773680" cy="739140"/>
          <wp:effectExtent l="0" t="0" r="0" b="0"/>
          <wp:wrapSquare wrapText="bothSides"/>
          <wp:docPr id="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4A14">
      <w:cr/>
    </w:r>
  </w:p>
  <w:p w:rsidR="00EB4A14" w:rsidRDefault="009E1AB5" w:rsidP="009E1AB5">
    <w:pPr>
      <w:pStyle w:val="Kopfzeile"/>
      <w:rPr>
        <w:rFonts w:ascii="Syntax LT" w:hAnsi="Syntax LT"/>
      </w:rPr>
    </w:pPr>
    <w:r>
      <w:rPr>
        <w:rFonts w:ascii="Syntax LT" w:hAnsi="Syntax 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3CF54E15"/>
    <w:multiLevelType w:val="hybridMultilevel"/>
    <w:tmpl w:val="7994B1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2A"/>
    <w:rsid w:val="000829B0"/>
    <w:rsid w:val="000C01FF"/>
    <w:rsid w:val="000D5CF0"/>
    <w:rsid w:val="001408DA"/>
    <w:rsid w:val="001838C0"/>
    <w:rsid w:val="001855F6"/>
    <w:rsid w:val="001E71F8"/>
    <w:rsid w:val="00265DB6"/>
    <w:rsid w:val="003710C7"/>
    <w:rsid w:val="003C7345"/>
    <w:rsid w:val="004461D0"/>
    <w:rsid w:val="00452EC0"/>
    <w:rsid w:val="005728F7"/>
    <w:rsid w:val="00580BC7"/>
    <w:rsid w:val="005D3538"/>
    <w:rsid w:val="005F5B25"/>
    <w:rsid w:val="00605280"/>
    <w:rsid w:val="0073674F"/>
    <w:rsid w:val="007747B9"/>
    <w:rsid w:val="00794DC7"/>
    <w:rsid w:val="007C2E72"/>
    <w:rsid w:val="007C54AD"/>
    <w:rsid w:val="008A4B3D"/>
    <w:rsid w:val="008C1AF1"/>
    <w:rsid w:val="008C21A5"/>
    <w:rsid w:val="008E66FD"/>
    <w:rsid w:val="009E1AB5"/>
    <w:rsid w:val="009F025C"/>
    <w:rsid w:val="00A3262A"/>
    <w:rsid w:val="00AA13B9"/>
    <w:rsid w:val="00B04415"/>
    <w:rsid w:val="00B12702"/>
    <w:rsid w:val="00B73987"/>
    <w:rsid w:val="00B76D33"/>
    <w:rsid w:val="00BA5473"/>
    <w:rsid w:val="00BE1677"/>
    <w:rsid w:val="00BF0570"/>
    <w:rsid w:val="00C07FBC"/>
    <w:rsid w:val="00C150A8"/>
    <w:rsid w:val="00C3213D"/>
    <w:rsid w:val="00D616F4"/>
    <w:rsid w:val="00D67A5A"/>
    <w:rsid w:val="00D766D5"/>
    <w:rsid w:val="00DA79D8"/>
    <w:rsid w:val="00E17542"/>
    <w:rsid w:val="00E41AE0"/>
    <w:rsid w:val="00E548B3"/>
    <w:rsid w:val="00EB4A14"/>
    <w:rsid w:val="00EC2183"/>
    <w:rsid w:val="00F76238"/>
    <w:rsid w:val="00F836A3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F238B6D1-0153-4BA4-BF25-D043FAB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Nummerierungszeichen">
    <w:name w:val="Nummerierungszeichen"/>
  </w:style>
  <w:style w:type="character" w:customStyle="1" w:styleId="WW8Num1z0">
    <w:name w:val="WW8Num1z0"/>
    <w:rPr>
      <w:rFonts w:cs="Arial Unicode MS"/>
      <w:caps w:val="0"/>
      <w:smallCaps w:val="0"/>
      <w:strike w:val="0"/>
      <w:dstrike w:val="0"/>
      <w:spacing w:val="0"/>
      <w:w w:val="100"/>
      <w:kern w:val="1"/>
      <w:position w:val="0"/>
      <w:sz w:val="24"/>
      <w:szCs w:val="24"/>
      <w:highlight w:val="white"/>
      <w:vertAlign w:val="baseline"/>
      <w:em w:val="none"/>
      <w:lang w:val="de-DE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Kopfzeile">
    <w:name w:val="header"/>
    <w:basedOn w:val="Standard"/>
    <w:link w:val="KopfzeileZchn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Claim">
    <w:name w:val="Claim"/>
    <w:basedOn w:val="Standard"/>
    <w:pPr>
      <w:spacing w:line="100" w:lineRule="atLeast"/>
    </w:pPr>
  </w:style>
  <w:style w:type="paragraph" w:customStyle="1" w:styleId="Default">
    <w:name w:val="Default"/>
    <w:basedOn w:val="Standard"/>
    <w:pPr>
      <w:autoSpaceDE w:val="0"/>
    </w:pPr>
    <w:rPr>
      <w:rFonts w:ascii="Arial" w:eastAsia="Arial" w:hAnsi="Arial" w:cs="Arial"/>
      <w:color w:val="000000"/>
    </w:rPr>
  </w:style>
  <w:style w:type="paragraph" w:customStyle="1" w:styleId="WW-Standard">
    <w:name w:val="WW-Standard"/>
    <w:rPr>
      <w:rFonts w:ascii="Helvetica Neue" w:eastAsia="Arial Unicode MS" w:hAnsi="Helvetica Neue" w:cs="Arial Unicode MS"/>
      <w:color w:val="000000"/>
      <w:kern w:val="1"/>
      <w:sz w:val="22"/>
      <w:szCs w:val="22"/>
      <w:lang w:eastAsia="zh-CN" w:bidi="hi-IN"/>
    </w:rPr>
  </w:style>
  <w:style w:type="paragraph" w:customStyle="1" w:styleId="StandardAbs">
    <w:name w:val="StandardAbs."/>
    <w:basedOn w:val="Standard"/>
    <w:rsid w:val="00A3262A"/>
    <w:pPr>
      <w:widowControl/>
      <w:suppressAutoHyphens w:val="0"/>
      <w:spacing w:after="273" w:line="273" w:lineRule="exact"/>
    </w:pPr>
    <w:rPr>
      <w:rFonts w:ascii="Syntax LT" w:eastAsia="Times New Roman" w:hAnsi="Syntax LT" w:cs="Times New Roman"/>
      <w:kern w:val="0"/>
      <w:sz w:val="21"/>
      <w:szCs w:val="21"/>
      <w:lang w:eastAsia="de-DE" w:bidi="ar-SA"/>
    </w:rPr>
  </w:style>
  <w:style w:type="paragraph" w:styleId="Anrede">
    <w:name w:val="Salutation"/>
    <w:basedOn w:val="Standard"/>
    <w:next w:val="StandardAbs"/>
    <w:link w:val="AnredeZchn"/>
    <w:semiHidden/>
    <w:rsid w:val="00A3262A"/>
    <w:pPr>
      <w:widowControl/>
      <w:suppressAutoHyphens w:val="0"/>
      <w:spacing w:after="273" w:line="273" w:lineRule="exact"/>
    </w:pPr>
    <w:rPr>
      <w:rFonts w:ascii="Syntax LT" w:eastAsia="Times New Roman" w:hAnsi="Syntax LT" w:cs="Times New Roman"/>
      <w:kern w:val="0"/>
      <w:sz w:val="21"/>
      <w:lang w:eastAsia="de-DE" w:bidi="ar-SA"/>
    </w:rPr>
  </w:style>
  <w:style w:type="character" w:customStyle="1" w:styleId="AnredeZchn">
    <w:name w:val="Anrede Zchn"/>
    <w:link w:val="Anrede"/>
    <w:semiHidden/>
    <w:rsid w:val="00A3262A"/>
    <w:rPr>
      <w:rFonts w:ascii="Syntax LT" w:hAnsi="Syntax LT"/>
      <w:sz w:val="21"/>
      <w:szCs w:val="24"/>
    </w:rPr>
  </w:style>
  <w:style w:type="paragraph" w:customStyle="1" w:styleId="Betreff">
    <w:name w:val="Betreff"/>
    <w:basedOn w:val="Standard"/>
    <w:next w:val="Anrede"/>
    <w:rsid w:val="00A3262A"/>
    <w:pPr>
      <w:widowControl/>
      <w:suppressAutoHyphens w:val="0"/>
      <w:spacing w:before="273" w:after="273" w:line="273" w:lineRule="exact"/>
    </w:pPr>
    <w:rPr>
      <w:rFonts w:ascii="Syntax LT Bold" w:eastAsia="Times New Roman" w:hAnsi="Syntax LT Bold" w:cs="Times New Roman"/>
      <w:kern w:val="0"/>
      <w:sz w:val="21"/>
      <w:lang w:eastAsia="de-DE" w:bidi="ar-SA"/>
    </w:rPr>
  </w:style>
  <w:style w:type="character" w:styleId="Hyperlink">
    <w:name w:val="Hyperlink"/>
    <w:uiPriority w:val="99"/>
    <w:unhideWhenUsed/>
    <w:rsid w:val="00A3262A"/>
    <w:rPr>
      <w:color w:val="0000FF"/>
      <w:u w:val="single"/>
    </w:rPr>
  </w:style>
  <w:style w:type="paragraph" w:customStyle="1" w:styleId="Anrede1">
    <w:name w:val="Anrede1"/>
    <w:basedOn w:val="Standard"/>
    <w:next w:val="StandardAbs"/>
    <w:rsid w:val="00A3262A"/>
    <w:pPr>
      <w:widowControl/>
      <w:spacing w:after="273" w:line="273" w:lineRule="exact"/>
    </w:pPr>
    <w:rPr>
      <w:rFonts w:ascii="Syntax LT" w:eastAsia="Times New Roman" w:hAnsi="Syntax LT" w:cs="Times New Roman"/>
      <w:kern w:val="0"/>
      <w:sz w:val="21"/>
      <w:lang w:eastAsia="ar-SA" w:bidi="ar-SA"/>
    </w:rPr>
  </w:style>
  <w:style w:type="paragraph" w:customStyle="1" w:styleId="AbsenderVCD-Brief2010">
    <w:name w:val="Absender VCD-Brief 2010"/>
    <w:basedOn w:val="Standard"/>
    <w:qFormat/>
    <w:rsid w:val="00A3262A"/>
    <w:pPr>
      <w:widowControl/>
      <w:pBdr>
        <w:bottom w:val="single" w:sz="6" w:space="0" w:color="auto"/>
      </w:pBdr>
      <w:suppressAutoHyphens w:val="0"/>
      <w:spacing w:after="120" w:line="228" w:lineRule="auto"/>
    </w:pPr>
    <w:rPr>
      <w:rFonts w:ascii="Syntax LT" w:eastAsia="Times New Roman" w:hAnsi="Syntax LT" w:cs="Times New Roman"/>
      <w:spacing w:val="-5"/>
      <w:kern w:val="0"/>
      <w:sz w:val="17"/>
      <w:szCs w:val="17"/>
      <w:lang w:eastAsia="de-DE" w:bidi="ar-SA"/>
    </w:rPr>
  </w:style>
  <w:style w:type="character" w:customStyle="1" w:styleId="schmal12">
    <w:name w:val="schmal 1.2"/>
    <w:rsid w:val="00A3262A"/>
    <w:rPr>
      <w:spacing w:val="-24"/>
    </w:rPr>
  </w:style>
  <w:style w:type="character" w:customStyle="1" w:styleId="VisitenkMittel-Punkt">
    <w:name w:val="Visitenk Mittel-Punkt"/>
    <w:rsid w:val="00A3262A"/>
    <w:rPr>
      <w:position w:val="1"/>
      <w:sz w:val="8"/>
    </w:rPr>
  </w:style>
  <w:style w:type="character" w:customStyle="1" w:styleId="schmal06">
    <w:name w:val="schmal 0.6"/>
    <w:rsid w:val="00A3262A"/>
    <w:rPr>
      <w:spacing w:val="-12"/>
    </w:rPr>
  </w:style>
  <w:style w:type="character" w:customStyle="1" w:styleId="schmal015">
    <w:name w:val="schmal 0.15"/>
    <w:rsid w:val="00A3262A"/>
    <w:rPr>
      <w:spacing w:val="-3"/>
    </w:rPr>
  </w:style>
  <w:style w:type="paragraph" w:customStyle="1" w:styleId="NurText1">
    <w:name w:val="Nur Text1"/>
    <w:basedOn w:val="Standard"/>
    <w:rsid w:val="00A3262A"/>
    <w:pPr>
      <w:widowControl/>
    </w:pPr>
    <w:rPr>
      <w:rFonts w:ascii="Calibri" w:eastAsia="Calibri" w:hAnsi="Calibri" w:cs="Times New Roman"/>
      <w:kern w:val="0"/>
      <w:sz w:val="22"/>
      <w:szCs w:val="21"/>
      <w:lang w:eastAsia="ar-SA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415"/>
    <w:rPr>
      <w:rFonts w:ascii="Segoe UI" w:hAnsi="Segoe UI"/>
      <w:sz w:val="18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4415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BE1677"/>
    <w:pPr>
      <w:widowControl/>
      <w:suppressAutoHyphens w:val="0"/>
      <w:spacing w:after="150"/>
    </w:pPr>
    <w:rPr>
      <w:rFonts w:eastAsia="Times New Roman" w:cs="Times New Roman"/>
      <w:kern w:val="0"/>
      <w:lang w:eastAsia="de-DE" w:bidi="ar-SA"/>
    </w:rPr>
  </w:style>
  <w:style w:type="character" w:customStyle="1" w:styleId="ox-e229e7bb37-ox-7d990c5bc9-rvts7">
    <w:name w:val="ox-e229e7bb37-ox-7d990c5bc9-rvts7"/>
    <w:rsid w:val="00BE1677"/>
  </w:style>
  <w:style w:type="character" w:customStyle="1" w:styleId="ox-3315758a84-rvts7">
    <w:name w:val="ox-3315758a84-rvts7"/>
    <w:rsid w:val="00794DC7"/>
  </w:style>
  <w:style w:type="character" w:customStyle="1" w:styleId="ox-edf3a7bed9-rvts7">
    <w:name w:val="ox-edf3a7bed9-rvts7"/>
    <w:rsid w:val="00E548B3"/>
  </w:style>
  <w:style w:type="character" w:customStyle="1" w:styleId="rvts7">
    <w:name w:val="rvts7"/>
    <w:rsid w:val="00C150A8"/>
    <w:rPr>
      <w:rFonts w:ascii="Arial" w:hAnsi="Arial" w:cs="Arial" w:hint="default"/>
    </w:rPr>
  </w:style>
  <w:style w:type="paragraph" w:styleId="NurText">
    <w:name w:val="Plain Text"/>
    <w:basedOn w:val="Standard"/>
    <w:link w:val="NurTextZchn"/>
    <w:uiPriority w:val="99"/>
    <w:unhideWhenUsed/>
    <w:rsid w:val="007747B9"/>
    <w:pPr>
      <w:widowControl/>
      <w:suppressAutoHyphens w:val="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character" w:customStyle="1" w:styleId="NurTextZchn">
    <w:name w:val="Nur Text Zchn"/>
    <w:link w:val="NurText"/>
    <w:uiPriority w:val="99"/>
    <w:rsid w:val="007747B9"/>
    <w:rPr>
      <w:rFonts w:ascii="Calibri" w:eastAsia="Calibri" w:hAnsi="Calibri" w:cs="Calibri"/>
      <w:sz w:val="22"/>
      <w:szCs w:val="22"/>
      <w:lang w:eastAsia="en-US"/>
    </w:rPr>
  </w:style>
  <w:style w:type="character" w:customStyle="1" w:styleId="KopfzeileZchn">
    <w:name w:val="Kopfzeile Zchn"/>
    <w:link w:val="Kopfzeile"/>
    <w:rsid w:val="009E1AB5"/>
    <w:rPr>
      <w:rFonts w:eastAsia="SimSun" w:cs="Mangal"/>
      <w:kern w:val="1"/>
      <w:sz w:val="24"/>
      <w:szCs w:val="24"/>
      <w:lang w:eastAsia="zh-CN" w:bidi="hi-IN"/>
    </w:rPr>
  </w:style>
  <w:style w:type="character" w:styleId="NichtaufgelsteErwhnung">
    <w:name w:val="Unresolved Mention"/>
    <w:uiPriority w:val="99"/>
    <w:semiHidden/>
    <w:unhideWhenUsed/>
    <w:rsid w:val="00446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8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41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73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16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62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588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63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216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21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541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96773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36" w:space="15" w:color="EEEEEE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888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1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2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33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63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94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73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72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45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595900">
                                                          <w:marLeft w:val="75"/>
                                                          <w:marRight w:val="7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047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5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2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0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5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8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55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18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42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38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458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209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728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41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02728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36" w:space="15" w:color="EEEEEE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910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9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cd-brandenburg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cd-brandenburg.d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Links>
    <vt:vector size="12" baseType="variant">
      <vt:variant>
        <vt:i4>4259878</vt:i4>
      </vt:variant>
      <vt:variant>
        <vt:i4>3</vt:i4>
      </vt:variant>
      <vt:variant>
        <vt:i4>0</vt:i4>
      </vt:variant>
      <vt:variant>
        <vt:i4>5</vt:i4>
      </vt:variant>
      <vt:variant>
        <vt:lpwstr>mailto:info@vcd-brandenburg.de</vt:lpwstr>
      </vt:variant>
      <vt:variant>
        <vt:lpwstr/>
      </vt:variant>
      <vt:variant>
        <vt:i4>6881340</vt:i4>
      </vt:variant>
      <vt:variant>
        <vt:i4>0</vt:i4>
      </vt:variant>
      <vt:variant>
        <vt:i4>0</vt:i4>
      </vt:variant>
      <vt:variant>
        <vt:i4>5</vt:i4>
      </vt:variant>
      <vt:variant>
        <vt:lpwstr>http://www.vcd-brandenburg.de/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Nellen</dc:creator>
  <cp:keywords/>
  <cp:lastModifiedBy>Marion Thanner</cp:lastModifiedBy>
  <cp:revision>2</cp:revision>
  <cp:lastPrinted>2019-02-26T10:23:00Z</cp:lastPrinted>
  <dcterms:created xsi:type="dcterms:W3CDTF">2023-04-11T15:46:00Z</dcterms:created>
  <dcterms:modified xsi:type="dcterms:W3CDTF">2023-04-11T15:46:00Z</dcterms:modified>
</cp:coreProperties>
</file>